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91" w:rsidRDefault="00D10186" w:rsidP="005F6E91">
      <w:pPr>
        <w:jc w:val="center"/>
        <w:rPr>
          <w:b/>
          <w:bCs/>
          <w:sz w:val="24"/>
          <w:szCs w:val="24"/>
        </w:rPr>
      </w:pPr>
      <w:r w:rsidRPr="00D10186">
        <w:rPr>
          <w:b/>
          <w:bCs/>
          <w:sz w:val="24"/>
          <w:szCs w:val="24"/>
        </w:rPr>
        <w:t>Договор</w:t>
      </w:r>
      <w:r w:rsidR="005F6E91">
        <w:rPr>
          <w:b/>
          <w:bCs/>
          <w:sz w:val="24"/>
          <w:szCs w:val="24"/>
        </w:rPr>
        <w:t xml:space="preserve"> № ______</w:t>
      </w:r>
    </w:p>
    <w:p w:rsidR="002E3987" w:rsidRPr="00D10186" w:rsidRDefault="002E3987" w:rsidP="005F6E91">
      <w:pPr>
        <w:spacing w:line="276" w:lineRule="auto"/>
        <w:jc w:val="center"/>
        <w:rPr>
          <w:b/>
          <w:bCs/>
          <w:sz w:val="24"/>
          <w:szCs w:val="24"/>
        </w:rPr>
      </w:pPr>
      <w:r w:rsidRPr="00D10186">
        <w:rPr>
          <w:b/>
          <w:bCs/>
          <w:sz w:val="24"/>
          <w:szCs w:val="24"/>
        </w:rPr>
        <w:t>на о</w:t>
      </w:r>
      <w:r w:rsidR="005F6E91">
        <w:rPr>
          <w:b/>
          <w:bCs/>
          <w:sz w:val="24"/>
          <w:szCs w:val="24"/>
        </w:rPr>
        <w:t xml:space="preserve">казание платных дополнительных </w:t>
      </w:r>
      <w:r w:rsidRPr="00D10186">
        <w:rPr>
          <w:b/>
          <w:bCs/>
          <w:sz w:val="24"/>
          <w:szCs w:val="24"/>
        </w:rPr>
        <w:t>образовательных услуг</w:t>
      </w:r>
      <w:r w:rsidR="005F6E91">
        <w:rPr>
          <w:b/>
          <w:bCs/>
          <w:sz w:val="24"/>
          <w:szCs w:val="24"/>
        </w:rPr>
        <w:t xml:space="preserve"> </w:t>
      </w:r>
    </w:p>
    <w:p w:rsidR="00D10186" w:rsidRDefault="002E3987" w:rsidP="005F6E91">
      <w:pPr>
        <w:snapToGrid w:val="0"/>
        <w:spacing w:after="240" w:line="276" w:lineRule="auto"/>
        <w:ind w:right="-276"/>
        <w:rPr>
          <w:b/>
          <w:bCs/>
        </w:rPr>
      </w:pPr>
      <w:r>
        <w:rPr>
          <w:b/>
          <w:bCs/>
        </w:rPr>
        <w:t>г. Казань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5F6E91">
        <w:rPr>
          <w:b/>
          <w:bCs/>
        </w:rPr>
        <w:tab/>
      </w:r>
      <w:r w:rsidR="005F6E91">
        <w:rPr>
          <w:b/>
          <w:bCs/>
        </w:rPr>
        <w:tab/>
      </w:r>
      <w:r>
        <w:rPr>
          <w:b/>
          <w:bCs/>
        </w:rPr>
        <w:t>«</w:t>
      </w:r>
      <w:r w:rsidR="000E25C2">
        <w:rPr>
          <w:b/>
          <w:bCs/>
          <w:u w:val="single"/>
        </w:rPr>
        <w:t>_</w:t>
      </w:r>
      <w:r w:rsidR="005F6E91">
        <w:rPr>
          <w:b/>
          <w:bCs/>
          <w:u w:val="single"/>
        </w:rPr>
        <w:t>_</w:t>
      </w:r>
      <w:r w:rsidR="000E25C2">
        <w:rPr>
          <w:b/>
          <w:bCs/>
          <w:u w:val="single"/>
        </w:rPr>
        <w:t>__</w:t>
      </w:r>
      <w:r>
        <w:rPr>
          <w:b/>
          <w:bCs/>
        </w:rPr>
        <w:t xml:space="preserve">» </w:t>
      </w:r>
      <w:r w:rsidR="000E25C2">
        <w:rPr>
          <w:b/>
          <w:bCs/>
          <w:u w:val="single"/>
        </w:rPr>
        <w:t>_________</w:t>
      </w:r>
      <w:r w:rsidR="00D277B3">
        <w:rPr>
          <w:b/>
          <w:bCs/>
        </w:rPr>
        <w:t>20____</w:t>
      </w:r>
      <w:r w:rsidR="00EF01A2">
        <w:rPr>
          <w:b/>
          <w:bCs/>
        </w:rPr>
        <w:t xml:space="preserve"> </w:t>
      </w:r>
      <w:r>
        <w:rPr>
          <w:b/>
          <w:bCs/>
        </w:rPr>
        <w:t>г.</w:t>
      </w:r>
    </w:p>
    <w:p w:rsidR="002E3987" w:rsidRPr="00D10186" w:rsidRDefault="002E3987" w:rsidP="00D10186">
      <w:pPr>
        <w:snapToGrid w:val="0"/>
        <w:spacing w:after="240"/>
        <w:ind w:right="-276"/>
        <w:rPr>
          <w:b/>
          <w:bCs/>
        </w:rPr>
      </w:pPr>
      <w:r>
        <w:t xml:space="preserve">Муниципальное  автономное дошкольное  образовательное  учреждение  «Детский  сад  №  </w:t>
      </w:r>
      <w:r w:rsidR="00F1781D">
        <w:t>337</w:t>
      </w:r>
      <w:r>
        <w:t xml:space="preserve"> комбинированного  вида»  Ново-Савиновского района г. Казани </w:t>
      </w:r>
    </w:p>
    <w:tbl>
      <w:tblPr>
        <w:tblW w:w="11257" w:type="dxa"/>
        <w:tblInd w:w="-2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59"/>
        <w:gridCol w:w="405"/>
        <w:gridCol w:w="136"/>
        <w:gridCol w:w="775"/>
        <w:gridCol w:w="581"/>
        <w:gridCol w:w="76"/>
        <w:gridCol w:w="678"/>
        <w:gridCol w:w="182"/>
        <w:gridCol w:w="16"/>
        <w:gridCol w:w="208"/>
        <w:gridCol w:w="739"/>
        <w:gridCol w:w="345"/>
        <w:gridCol w:w="334"/>
        <w:gridCol w:w="4349"/>
        <w:gridCol w:w="719"/>
        <w:gridCol w:w="755"/>
      </w:tblGrid>
      <w:tr w:rsidR="002E3987" w:rsidTr="0078746E">
        <w:trPr>
          <w:gridAfter w:val="1"/>
          <w:wAfter w:w="755" w:type="dxa"/>
          <w:trHeight w:val="242"/>
        </w:trPr>
        <w:tc>
          <w:tcPr>
            <w:tcW w:w="2275" w:type="dxa"/>
            <w:gridSpan w:val="4"/>
            <w:vAlign w:val="bottom"/>
          </w:tcPr>
          <w:p w:rsidR="002E3987" w:rsidRDefault="002E3987">
            <w:pPr>
              <w:suppressAutoHyphens/>
              <w:snapToGrid w:val="0"/>
              <w:ind w:left="-293" w:right="-282" w:firstLine="265"/>
              <w:rPr>
                <w:lang w:eastAsia="ar-SA"/>
              </w:rPr>
            </w:pPr>
            <w:r>
              <w:t xml:space="preserve">на основании лицензии № 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F1781D" w:rsidP="00F1781D">
            <w:pPr>
              <w:suppressAutoHyphens/>
              <w:snapToGrid w:val="0"/>
              <w:ind w:left="-298" w:right="-276"/>
              <w:jc w:val="center"/>
              <w:rPr>
                <w:lang w:eastAsia="ar-SA"/>
              </w:rPr>
            </w:pPr>
            <w:r>
              <w:t>6478</w:t>
            </w:r>
          </w:p>
        </w:tc>
        <w:tc>
          <w:tcPr>
            <w:tcW w:w="963" w:type="dxa"/>
            <w:gridSpan w:val="3"/>
            <w:vAlign w:val="bottom"/>
          </w:tcPr>
          <w:p w:rsidR="002E3987" w:rsidRDefault="002E3987">
            <w:pPr>
              <w:suppressAutoHyphens/>
              <w:snapToGrid w:val="0"/>
              <w:ind w:left="-298" w:right="-276"/>
              <w:rPr>
                <w:lang w:eastAsia="ar-SA"/>
              </w:rPr>
            </w:pPr>
            <w:r>
              <w:t xml:space="preserve">       , выданной</w:t>
            </w:r>
          </w:p>
        </w:tc>
        <w:tc>
          <w:tcPr>
            <w:tcW w:w="57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 xml:space="preserve"> Министерством образования  и Науки Республики Татарст</w:t>
            </w:r>
            <w:bookmarkStart w:id="0" w:name="_GoBack"/>
            <w:bookmarkEnd w:id="0"/>
            <w:r>
              <w:t xml:space="preserve">ан  </w:t>
            </w:r>
          </w:p>
        </w:tc>
      </w:tr>
      <w:tr w:rsidR="008456AB" w:rsidTr="0078746E">
        <w:trPr>
          <w:trHeight w:val="201"/>
        </w:trPr>
        <w:tc>
          <w:tcPr>
            <w:tcW w:w="959" w:type="dxa"/>
            <w:vAlign w:val="bottom"/>
          </w:tcPr>
          <w:p w:rsidR="002E3987" w:rsidRDefault="002E3987">
            <w:pPr>
              <w:suppressAutoHyphens/>
              <w:snapToGrid w:val="0"/>
              <w:ind w:left="-293" w:right="-282" w:firstLine="265"/>
              <w:rPr>
                <w:lang w:eastAsia="ar-SA"/>
              </w:rPr>
            </w:pPr>
            <w:r>
              <w:t>на срок с «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F1781D" w:rsidP="00F1781D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>12</w:t>
            </w:r>
          </w:p>
        </w:tc>
        <w:tc>
          <w:tcPr>
            <w:tcW w:w="136" w:type="dxa"/>
            <w:vAlign w:val="bottom"/>
          </w:tcPr>
          <w:p w:rsidR="002E3987" w:rsidRDefault="002E3987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  <w:r>
              <w:t>”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F1781D" w:rsidP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>Мая</w:t>
            </w:r>
          </w:p>
        </w:tc>
        <w:tc>
          <w:tcPr>
            <w:tcW w:w="76" w:type="dxa"/>
            <w:vAlign w:val="bottom"/>
          </w:tcPr>
          <w:p w:rsidR="002E3987" w:rsidRDefault="002E3987">
            <w:pPr>
              <w:suppressAutoHyphens/>
              <w:snapToGrid w:val="0"/>
              <w:ind w:right="-276"/>
              <w:jc w:val="center"/>
              <w:rPr>
                <w:lang w:eastAsia="ar-SA"/>
              </w:rPr>
            </w:pPr>
            <w:r>
              <w:t>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F1781D" w:rsidP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>2015</w:t>
            </w:r>
            <w:r w:rsidR="002E3987">
              <w:t>г.</w:t>
            </w:r>
          </w:p>
        </w:tc>
        <w:tc>
          <w:tcPr>
            <w:tcW w:w="406" w:type="dxa"/>
            <w:gridSpan w:val="3"/>
            <w:vAlign w:val="bottom"/>
          </w:tcPr>
          <w:p w:rsidR="002E3987" w:rsidRDefault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 xml:space="preserve"> по  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Default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>бессрочно</w:t>
            </w:r>
          </w:p>
        </w:tc>
        <w:tc>
          <w:tcPr>
            <w:tcW w:w="6157" w:type="dxa"/>
            <w:gridSpan w:val="4"/>
            <w:vAlign w:val="bottom"/>
          </w:tcPr>
          <w:p w:rsidR="002E3987" w:rsidRDefault="002E3987">
            <w:pPr>
              <w:suppressAutoHyphens/>
              <w:snapToGrid w:val="0"/>
              <w:ind w:right="-276"/>
              <w:rPr>
                <w:lang w:eastAsia="ar-SA"/>
              </w:rPr>
            </w:pPr>
            <w:r>
              <w:t xml:space="preserve">на основании Приложения №1о праве ведения </w:t>
            </w:r>
            <w:r w:rsidR="008456AB">
              <w:t>дополнительной</w:t>
            </w:r>
          </w:p>
        </w:tc>
      </w:tr>
      <w:tr w:rsidR="002E3987" w:rsidRPr="00C55A69" w:rsidTr="0078746E">
        <w:trPr>
          <w:gridAfter w:val="1"/>
          <w:wAfter w:w="755" w:type="dxa"/>
          <w:trHeight w:val="415"/>
        </w:trPr>
        <w:tc>
          <w:tcPr>
            <w:tcW w:w="2856" w:type="dxa"/>
            <w:gridSpan w:val="5"/>
            <w:vAlign w:val="bottom"/>
          </w:tcPr>
          <w:p w:rsidR="002E3987" w:rsidRPr="00C55A69" w:rsidRDefault="008456AB" w:rsidP="008456AB">
            <w:pPr>
              <w:suppressAutoHyphens/>
              <w:snapToGrid w:val="0"/>
              <w:ind w:right="-282"/>
              <w:rPr>
                <w:lang w:eastAsia="ar-SA"/>
              </w:rPr>
            </w:pPr>
            <w:r w:rsidRPr="00C55A69">
              <w:t xml:space="preserve">                                                  образовательной деятельности         </w:t>
            </w:r>
          </w:p>
        </w:tc>
        <w:tc>
          <w:tcPr>
            <w:tcW w:w="9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Pr="00C55A69" w:rsidRDefault="008456AB">
            <w:pPr>
              <w:suppressAutoHyphens/>
              <w:snapToGrid w:val="0"/>
              <w:ind w:right="-276"/>
              <w:rPr>
                <w:lang w:eastAsia="ar-SA"/>
              </w:rPr>
            </w:pPr>
            <w:r w:rsidRPr="00C55A69">
              <w:t xml:space="preserve">№ </w:t>
            </w:r>
            <w:r w:rsidR="00F1781D">
              <w:t>6478</w:t>
            </w:r>
          </w:p>
        </w:tc>
        <w:tc>
          <w:tcPr>
            <w:tcW w:w="1626" w:type="dxa"/>
            <w:gridSpan w:val="4"/>
            <w:vAlign w:val="bottom"/>
          </w:tcPr>
          <w:p w:rsidR="002E3987" w:rsidRPr="00C55A69" w:rsidRDefault="002E3987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  <w:r w:rsidRPr="00C55A69">
              <w:t>, выданного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E3987" w:rsidRPr="00C55A69" w:rsidRDefault="00F1781D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  <w:r>
              <w:t>12  Мая    2015</w:t>
            </w:r>
            <w:r w:rsidR="002E3987" w:rsidRPr="00C55A69">
              <w:t xml:space="preserve"> г. МО и Н РТ</w:t>
            </w:r>
          </w:p>
        </w:tc>
        <w:tc>
          <w:tcPr>
            <w:tcW w:w="719" w:type="dxa"/>
          </w:tcPr>
          <w:p w:rsidR="002E3987" w:rsidRPr="00C55A69" w:rsidRDefault="002E3987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</w:tr>
    </w:tbl>
    <w:p w:rsidR="002E3987" w:rsidRDefault="002E3987" w:rsidP="002E3987">
      <w:pPr>
        <w:ind w:left="-284" w:right="-276"/>
        <w:rPr>
          <w:lang w:eastAsia="ar-SA"/>
        </w:rPr>
      </w:pPr>
      <w:r w:rsidRPr="00C55A69">
        <w:t xml:space="preserve"> в лице</w:t>
      </w:r>
      <w:r>
        <w:t xml:space="preserve">  заведу</w:t>
      </w:r>
      <w:r w:rsidR="008456AB">
        <w:t>ющего</w:t>
      </w:r>
      <w:r w:rsidR="00431AE5">
        <w:t xml:space="preserve"> Булановой Гузель Ибрагимовны</w:t>
      </w:r>
      <w:r>
        <w:t xml:space="preserve">, действующего на </w:t>
      </w:r>
      <w:r w:rsidR="00F1781D">
        <w:t xml:space="preserve">основании   Устава   МАДОУ «Детский сад № 337комбинированного вида» </w:t>
      </w:r>
      <w:r>
        <w:t>зарегистрированного Комитетом земельных и имущественных отношений Исполнительного</w:t>
      </w:r>
      <w:r w:rsidR="008456AB">
        <w:t xml:space="preserve"> комитета</w:t>
      </w:r>
      <w:r w:rsidR="00F1781D">
        <w:t xml:space="preserve"> г.Казани от 03.06.2015 г. №1121</w:t>
      </w:r>
      <w:r>
        <w:t xml:space="preserve">  (далее Исполнитель – Детский сад), с одной стороны,  </w:t>
      </w:r>
    </w:p>
    <w:p w:rsidR="002E3987" w:rsidRDefault="002E3987" w:rsidP="002E3987">
      <w:pPr>
        <w:ind w:left="-284" w:right="-276"/>
      </w:pPr>
    </w:p>
    <w:p w:rsidR="002E3987" w:rsidRDefault="002E3987" w:rsidP="002E3987">
      <w:pPr>
        <w:ind w:left="-284" w:right="-276"/>
      </w:pPr>
      <w:r>
        <w:t>и_________________________________________________________________________</w:t>
      </w:r>
      <w:r w:rsidR="00DD3235">
        <w:t>______________________________</w:t>
      </w:r>
      <w:r>
        <w:rPr>
          <w:sz w:val="28"/>
          <w:szCs w:val="28"/>
        </w:rPr>
        <w:t>____________________________________________________</w:t>
      </w:r>
      <w:r w:rsidR="00DD3235">
        <w:rPr>
          <w:sz w:val="28"/>
          <w:szCs w:val="28"/>
        </w:rPr>
        <w:t>____</w:t>
      </w:r>
      <w:r>
        <w:t xml:space="preserve">(далее Заказчик – Родитель), и </w:t>
      </w:r>
    </w:p>
    <w:p w:rsidR="002E3987" w:rsidRDefault="005F6E91" w:rsidP="002E3987">
      <w:pPr>
        <w:tabs>
          <w:tab w:val="center" w:pos="5485"/>
          <w:tab w:val="left" w:pos="8972"/>
        </w:tabs>
        <w:ind w:left="-298" w:right="-27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</w:t>
      </w:r>
      <w:r w:rsidR="002E3987">
        <w:rPr>
          <w:sz w:val="14"/>
          <w:szCs w:val="14"/>
        </w:rPr>
        <w:t>(Ф.И.О.  и  статус  законного представителя несовершеннолетнего)</w:t>
      </w:r>
    </w:p>
    <w:p w:rsidR="005F6E91" w:rsidRDefault="002E3987" w:rsidP="002E3987">
      <w:pPr>
        <w:ind w:left="-298" w:right="-276"/>
      </w:pPr>
      <w:r>
        <w:rPr>
          <w:sz w:val="28"/>
          <w:szCs w:val="28"/>
        </w:rPr>
        <w:t>_______________________________________________________</w:t>
      </w:r>
      <w:r w:rsidR="00A66C8C">
        <w:rPr>
          <w:sz w:val="28"/>
          <w:szCs w:val="28"/>
        </w:rPr>
        <w:t>__________________________________________________________________________</w:t>
      </w:r>
      <w:r>
        <w:t>(далее Потребитель – ребенок),</w:t>
      </w:r>
    </w:p>
    <w:p w:rsidR="002E3987" w:rsidRDefault="005F6E91" w:rsidP="002E3987">
      <w:pPr>
        <w:ind w:left="-298" w:right="-276"/>
        <w:rPr>
          <w:sz w:val="14"/>
          <w:szCs w:val="14"/>
        </w:rPr>
      </w:pPr>
      <w:r>
        <w:t xml:space="preserve">            </w:t>
      </w:r>
      <w:r w:rsidR="002E3987">
        <w:t xml:space="preserve"> </w:t>
      </w:r>
      <w:r>
        <w:t xml:space="preserve">                                    </w:t>
      </w:r>
      <w:r w:rsidR="002E3987">
        <w:rPr>
          <w:sz w:val="14"/>
          <w:szCs w:val="14"/>
        </w:rPr>
        <w:t>(Ф.И.О. несовершеннолетнего)</w:t>
      </w:r>
    </w:p>
    <w:p w:rsidR="00817B35" w:rsidRDefault="002E3987" w:rsidP="00817B35">
      <w:pPr>
        <w:ind w:left="-298" w:right="-276"/>
        <w:rPr>
          <w:sz w:val="14"/>
          <w:szCs w:val="14"/>
        </w:rPr>
      </w:pPr>
      <w:r w:rsidRPr="003A3ACA">
        <w:t>с другой стороны, заключили настоящий договор о нижеследующем</w:t>
      </w:r>
      <w:r w:rsidR="002953A1" w:rsidRPr="003A3ACA">
        <w:t xml:space="preserve"> в соответствии  Гражданским  кодексом  Российской Федерации, законами об образовании в Российской Федерации» и «</w:t>
      </w:r>
      <w:r w:rsidR="00AD62B1" w:rsidRPr="003A3ACA">
        <w:t xml:space="preserve">О </w:t>
      </w:r>
      <w:r w:rsidR="002953A1" w:rsidRPr="003A3ACA">
        <w:t>защите прав потребителей», Постановлением Правительства  Российской от 15 августа 2013 . №706г.</w:t>
      </w:r>
      <w:r w:rsidR="00AD62B1" w:rsidRPr="003A3ACA">
        <w:t>, «</w:t>
      </w:r>
      <w:r w:rsidR="002953A1" w:rsidRPr="003A3ACA">
        <w:t>Об утверждении правил оказания платных образовательных услуг»</w:t>
      </w:r>
    </w:p>
    <w:p w:rsidR="002E3987" w:rsidRPr="00817B35" w:rsidRDefault="002E3987" w:rsidP="00817B35">
      <w:pPr>
        <w:ind w:left="-298" w:right="-276"/>
        <w:jc w:val="center"/>
        <w:rPr>
          <w:sz w:val="14"/>
          <w:szCs w:val="14"/>
        </w:rPr>
      </w:pPr>
      <w:r>
        <w:rPr>
          <w:b/>
          <w:bCs/>
        </w:rPr>
        <w:t>1. Предмет договора</w:t>
      </w:r>
    </w:p>
    <w:p w:rsidR="002E3987" w:rsidRDefault="008968B7" w:rsidP="002E3987">
      <w:pPr>
        <w:numPr>
          <w:ilvl w:val="1"/>
          <w:numId w:val="2"/>
        </w:numPr>
        <w:tabs>
          <w:tab w:val="left" w:pos="44"/>
          <w:tab w:val="num" w:pos="709"/>
        </w:tabs>
        <w:suppressAutoHyphens/>
        <w:autoSpaceDN/>
        <w:ind w:left="-298" w:firstLine="582"/>
        <w:jc w:val="both"/>
      </w:pPr>
      <w:r>
        <w:t>Исполнитель предоставляет,  а Заказчик оплачивает предоставляемые дополнительные и профилактические услуги, согласно Приложения № 1 к настоящему договору: __________________________________________________________________________________________________________________________________________________________________________________________</w:t>
      </w:r>
      <w:r w:rsidR="00E3762E">
        <w:t>_________________</w:t>
      </w:r>
    </w:p>
    <w:p w:rsidR="002E3987" w:rsidRDefault="008968B7" w:rsidP="008968B7">
      <w:pPr>
        <w:tabs>
          <w:tab w:val="left" w:pos="44"/>
          <w:tab w:val="num" w:pos="1080"/>
        </w:tabs>
        <w:suppressAutoHyphens/>
        <w:autoSpaceDN/>
        <w:ind w:left="284"/>
        <w:jc w:val="both"/>
      </w:pPr>
      <w:r>
        <w:t xml:space="preserve">                                  (наименование дополнительной образовательной программы)</w:t>
      </w:r>
    </w:p>
    <w:p w:rsidR="008968B7" w:rsidRDefault="00DE0842" w:rsidP="00DE0842">
      <w:pPr>
        <w:tabs>
          <w:tab w:val="left" w:pos="-284"/>
          <w:tab w:val="num" w:pos="1080"/>
        </w:tabs>
        <w:suppressAutoHyphens/>
        <w:autoSpaceDN/>
        <w:ind w:left="-284"/>
        <w:jc w:val="both"/>
      </w:pPr>
      <w:r>
        <w:t>в переделах государственных федеральных требований, в соответствии с учебными планами, в том числе индивидуальными, и образовательной программы Исполнителя.</w:t>
      </w:r>
    </w:p>
    <w:p w:rsidR="00DE0842" w:rsidRDefault="00DE0842" w:rsidP="00DE0842">
      <w:pPr>
        <w:tabs>
          <w:tab w:val="left" w:pos="-284"/>
          <w:tab w:val="num" w:pos="1080"/>
        </w:tabs>
        <w:suppressAutoHyphens/>
        <w:autoSpaceDN/>
        <w:ind w:left="-284" w:firstLine="568"/>
        <w:jc w:val="both"/>
      </w:pPr>
      <w:r>
        <w:t>1.2 Срок освоения</w:t>
      </w:r>
      <w:r w:rsidR="009E73CF">
        <w:t xml:space="preserve"> образовательной программы на момент подписания Договора составляет ___________________________ месяцев (с </w:t>
      </w:r>
      <w:r w:rsidR="00B83109">
        <w:t>_______ 20___ по 31.05.</w:t>
      </w:r>
      <w:r w:rsidR="009E73CF">
        <w:t>20___ года).</w:t>
      </w:r>
    </w:p>
    <w:p w:rsidR="00DE0842" w:rsidRPr="008968B7" w:rsidRDefault="00DE0842" w:rsidP="00DE0842">
      <w:pPr>
        <w:tabs>
          <w:tab w:val="left" w:pos="-142"/>
          <w:tab w:val="num" w:pos="1080"/>
        </w:tabs>
        <w:suppressAutoHyphens/>
        <w:autoSpaceDN/>
        <w:jc w:val="both"/>
      </w:pPr>
    </w:p>
    <w:p w:rsidR="002E3987" w:rsidRPr="00817B35" w:rsidRDefault="002E3987" w:rsidP="009E73CF">
      <w:pPr>
        <w:tabs>
          <w:tab w:val="left" w:pos="8972"/>
        </w:tabs>
        <w:ind w:right="-276"/>
        <w:jc w:val="center"/>
        <w:rPr>
          <w:b/>
          <w:bCs/>
          <w:sz w:val="18"/>
          <w:szCs w:val="18"/>
        </w:rPr>
      </w:pPr>
      <w:r w:rsidRPr="00817B35">
        <w:rPr>
          <w:b/>
          <w:bCs/>
          <w:sz w:val="18"/>
          <w:szCs w:val="18"/>
        </w:rPr>
        <w:t>2. Права Исполнителя, Заказчика, Потребителя</w:t>
      </w:r>
    </w:p>
    <w:p w:rsidR="002E3987" w:rsidRPr="00372E71" w:rsidRDefault="009E73CF" w:rsidP="00817B35">
      <w:pPr>
        <w:tabs>
          <w:tab w:val="left" w:pos="-44"/>
          <w:tab w:val="left" w:pos="88"/>
          <w:tab w:val="left" w:pos="320"/>
        </w:tabs>
        <w:suppressAutoHyphens/>
        <w:autoSpaceDN/>
        <w:jc w:val="both"/>
        <w:rPr>
          <w:b/>
        </w:rPr>
      </w:pPr>
      <w:r>
        <w:t xml:space="preserve">      </w:t>
      </w:r>
      <w:r w:rsidR="00817B35">
        <w:t>2.1</w:t>
      </w:r>
      <w:r w:rsidR="002E3987" w:rsidRPr="00372E71">
        <w:rPr>
          <w:b/>
        </w:rPr>
        <w:t>Исполнитель вправе:</w:t>
      </w:r>
    </w:p>
    <w:p w:rsidR="002E3987" w:rsidRDefault="002E3987" w:rsidP="002E3987">
      <w:pPr>
        <w:ind w:left="-309" w:firstLine="607"/>
        <w:jc w:val="both"/>
      </w:pPr>
      <w:r>
        <w:t>2.1.1. самостоятельно осуществлять образовательный процесс, оценивать знания, умения и навыки  ребенка.</w:t>
      </w:r>
    </w:p>
    <w:p w:rsidR="002E3987" w:rsidRDefault="002E3987" w:rsidP="002E3987">
      <w:pPr>
        <w:ind w:left="-309" w:firstLine="607"/>
        <w:jc w:val="both"/>
      </w:pPr>
      <w:r>
        <w:t>2.1.2  осуществлять подбор и расстановку кадров.</w:t>
      </w:r>
    </w:p>
    <w:p w:rsidR="002E3987" w:rsidRPr="00372E71" w:rsidRDefault="002E3987" w:rsidP="002E3987">
      <w:pPr>
        <w:numPr>
          <w:ilvl w:val="1"/>
          <w:numId w:val="4"/>
        </w:numPr>
        <w:tabs>
          <w:tab w:val="left" w:pos="77"/>
          <w:tab w:val="left" w:pos="187"/>
          <w:tab w:val="num" w:pos="709"/>
        </w:tabs>
        <w:suppressAutoHyphens/>
        <w:autoSpaceDN/>
        <w:ind w:left="-309" w:firstLine="607"/>
        <w:jc w:val="both"/>
        <w:rPr>
          <w:b/>
        </w:rPr>
      </w:pPr>
      <w:r w:rsidRPr="00372E71">
        <w:rPr>
          <w:b/>
        </w:rPr>
        <w:t>Заказчик вправе:</w:t>
      </w:r>
    </w:p>
    <w:p w:rsidR="002E3987" w:rsidRDefault="002E3987" w:rsidP="002E3987">
      <w:pPr>
        <w:ind w:left="-309" w:firstLine="607"/>
        <w:jc w:val="both"/>
      </w:pPr>
      <w:r>
        <w:t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пунктом 1. настоящего договора, образовательной деятельности Исполнителя и перспектив ее развития (о</w:t>
      </w:r>
      <w:r>
        <w:rPr>
          <w:i/>
          <w:iCs/>
        </w:rPr>
        <w:t xml:space="preserve"> поведении, отношении ребенка к учебе в целом и по отдельным предметам учебного плана</w:t>
      </w:r>
      <w:r>
        <w:t>).</w:t>
      </w:r>
    </w:p>
    <w:p w:rsidR="002E3987" w:rsidRDefault="002E3987" w:rsidP="002E3987">
      <w:pPr>
        <w:ind w:left="-309" w:firstLine="607"/>
        <w:jc w:val="both"/>
      </w:pPr>
      <w:r>
        <w:t>2</w:t>
      </w:r>
      <w:r w:rsidR="00FD7453">
        <w:t xml:space="preserve">.2.2. выбрать </w:t>
      </w:r>
      <w:r>
        <w:t xml:space="preserve"> дополнительные  услуги с учетом учебного плана и  возрастных особенностей Потребителя, согласно Приложения №1 к настоящему договору.</w:t>
      </w:r>
    </w:p>
    <w:p w:rsidR="002E3987" w:rsidRDefault="002E3987" w:rsidP="002E3987">
      <w:pPr>
        <w:ind w:left="-309" w:firstLine="607"/>
        <w:jc w:val="both"/>
      </w:pPr>
      <w:r>
        <w:t xml:space="preserve">2.3. </w:t>
      </w:r>
      <w:r w:rsidRPr="00372E71">
        <w:rPr>
          <w:b/>
        </w:rPr>
        <w:t>Потребитель вправе:</w:t>
      </w:r>
    </w:p>
    <w:p w:rsidR="002E3987" w:rsidRDefault="002E3987" w:rsidP="002E3987">
      <w:pPr>
        <w:ind w:left="-309" w:firstLine="607"/>
        <w:jc w:val="both"/>
      </w:pPr>
      <w:r>
        <w:t>2.3.1. пользоваться дополнительными образовательными услугами, не входящими в учебную программу, за отдельную плату;</w:t>
      </w:r>
    </w:p>
    <w:p w:rsidR="00817B35" w:rsidRDefault="00817B35" w:rsidP="002E3987">
      <w:pPr>
        <w:jc w:val="both"/>
      </w:pPr>
    </w:p>
    <w:p w:rsidR="002E3987" w:rsidRDefault="002E3987" w:rsidP="002E3987">
      <w:pPr>
        <w:jc w:val="both"/>
      </w:pPr>
      <w:r>
        <w:t>2.3.2. принимать участие в социально–культурных, оздоровительных и т.п. мероприятиях, организованных Исполнителем.</w:t>
      </w:r>
    </w:p>
    <w:p w:rsidR="006D0BEA" w:rsidRDefault="006D0BEA" w:rsidP="009E73CF">
      <w:pPr>
        <w:rPr>
          <w:b/>
          <w:bCs/>
        </w:rPr>
      </w:pPr>
    </w:p>
    <w:p w:rsidR="002E3987" w:rsidRDefault="002E3987" w:rsidP="002E3987">
      <w:pPr>
        <w:ind w:firstLine="574"/>
        <w:jc w:val="center"/>
        <w:rPr>
          <w:b/>
          <w:bCs/>
        </w:rPr>
      </w:pPr>
      <w:r>
        <w:rPr>
          <w:b/>
          <w:bCs/>
        </w:rPr>
        <w:t>3. Обязанности Исполнителя</w:t>
      </w:r>
    </w:p>
    <w:p w:rsidR="002E3987" w:rsidRPr="00372E71" w:rsidRDefault="002E3987" w:rsidP="002E3987">
      <w:pPr>
        <w:autoSpaceDE/>
        <w:ind w:firstLine="551"/>
        <w:jc w:val="both"/>
        <w:rPr>
          <w:b/>
        </w:rPr>
      </w:pPr>
      <w:r w:rsidRPr="00372E71">
        <w:rPr>
          <w:b/>
        </w:rPr>
        <w:t xml:space="preserve">Исполнитель обязан: </w:t>
      </w:r>
    </w:p>
    <w:p w:rsidR="002E3987" w:rsidRDefault="002E3987" w:rsidP="002E3987">
      <w:pPr>
        <w:autoSpaceDE/>
        <w:ind w:left="-298" w:right="-276" w:firstLine="551"/>
        <w:jc w:val="both"/>
      </w:pPr>
      <w:r>
        <w:t>3.1. Предоставить  ребенку  дополнительные  образовательные  услуги  (за  рамками  основной  образовательной  деятельности) в соответствии с учебным планом и расписанием занятий.</w:t>
      </w:r>
    </w:p>
    <w:p w:rsidR="002E3987" w:rsidRDefault="002E3987" w:rsidP="002E3987">
      <w:pPr>
        <w:autoSpaceDE/>
        <w:ind w:left="-298" w:right="-276" w:firstLine="551"/>
        <w:jc w:val="both"/>
      </w:pPr>
      <w:r>
        <w:t xml:space="preserve">3.2. Организовать и обеспечить надлежащее исполнение услуг, </w:t>
      </w:r>
      <w:r w:rsidRPr="003A3ACA">
        <w:t xml:space="preserve">предусмотренных </w:t>
      </w:r>
      <w:r w:rsidR="00AD62B1" w:rsidRPr="003A3ACA">
        <w:t>постановлением Правительства  Российской от 15 августа 2013 . №706г., «Об утверждении правил оказания платных образовательных услуг»</w:t>
      </w:r>
    </w:p>
    <w:p w:rsidR="002E3987" w:rsidRDefault="002E3987" w:rsidP="002E3987">
      <w:pPr>
        <w:autoSpaceDE/>
        <w:ind w:left="-298" w:right="-276" w:firstLine="551"/>
        <w:jc w:val="both"/>
      </w:pPr>
      <w:r>
        <w:t xml:space="preserve">3.3.  </w:t>
      </w:r>
      <w:r w:rsidRPr="00372E71">
        <w:rPr>
          <w:b/>
        </w:rPr>
        <w:t>Обеспечить</w:t>
      </w:r>
      <w:r>
        <w:t>:</w:t>
      </w:r>
    </w:p>
    <w:p w:rsidR="002E3987" w:rsidRDefault="002E3987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t>Охрану  жизни  и  укрепление  физического  и  психического  здоровья  ребенка;</w:t>
      </w:r>
    </w:p>
    <w:p w:rsidR="002E3987" w:rsidRDefault="002E3987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t>Интеллектуальное,  физическое  и  личностное  развитие ребенка;</w:t>
      </w:r>
    </w:p>
    <w:p w:rsidR="002E3987" w:rsidRDefault="002E3987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t>Реализацию  коррекционного  компонента;</w:t>
      </w:r>
    </w:p>
    <w:p w:rsidR="002E3987" w:rsidRDefault="002E3987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t>Развитие  его  творческих  способностей  и  интересов;</w:t>
      </w:r>
    </w:p>
    <w:p w:rsidR="00CB6867" w:rsidRPr="00F65ECE" w:rsidRDefault="002E3987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lastRenderedPageBreak/>
        <w:t>Индивидуальный  подход  к  ребенку,  учитывая  особенности  его  развития</w:t>
      </w:r>
    </w:p>
    <w:p w:rsidR="00F65ECE" w:rsidRPr="00E9339D" w:rsidRDefault="00F65ECE" w:rsidP="00F65ECE">
      <w:pPr>
        <w:numPr>
          <w:ilvl w:val="0"/>
          <w:numId w:val="11"/>
        </w:numPr>
        <w:suppressAutoHyphens/>
        <w:autoSpaceDE/>
        <w:ind w:right="-276"/>
        <w:jc w:val="both"/>
      </w:pPr>
      <w:r>
        <w:t>Заботу  об  эмоциональном  благополучии  ребенка.</w:t>
      </w:r>
    </w:p>
    <w:p w:rsidR="00F65ECE" w:rsidRDefault="00F65ECE" w:rsidP="00F65ECE">
      <w:pPr>
        <w:pStyle w:val="1"/>
        <w:tabs>
          <w:tab w:val="left" w:pos="33"/>
        </w:tabs>
        <w:ind w:left="-298" w:right="-276" w:firstLine="574"/>
        <w:jc w:val="both"/>
        <w:rPr>
          <w:sz w:val="20"/>
          <w:szCs w:val="20"/>
        </w:rPr>
      </w:pPr>
      <w:r>
        <w:rPr>
          <w:sz w:val="20"/>
          <w:szCs w:val="20"/>
        </w:rPr>
        <w:t>3.4. Обеспечить  предметно-развивающую  среду  (помещение,  оборудование,  учебно-наглядные  пособия, игрушки).</w:t>
      </w:r>
    </w:p>
    <w:p w:rsidR="00F65ECE" w:rsidRDefault="00F65ECE" w:rsidP="00817B35">
      <w:pPr>
        <w:pStyle w:val="1"/>
        <w:tabs>
          <w:tab w:val="left" w:pos="33"/>
        </w:tabs>
        <w:ind w:left="0" w:right="-276"/>
        <w:jc w:val="both"/>
        <w:rPr>
          <w:sz w:val="20"/>
          <w:szCs w:val="20"/>
        </w:rPr>
      </w:pPr>
      <w:r>
        <w:rPr>
          <w:sz w:val="20"/>
          <w:szCs w:val="20"/>
        </w:rPr>
        <w:t>3.5. Организовывать  деятельность  ребенка  в  соответствии  с  его  возрастом,  индивидуальными  способностями,  содержанием  образовательной  программы.</w:t>
      </w:r>
    </w:p>
    <w:p w:rsidR="005F66D7" w:rsidRDefault="00317539" w:rsidP="00317539">
      <w:pPr>
        <w:tabs>
          <w:tab w:val="left" w:pos="33"/>
          <w:tab w:val="num" w:pos="1080"/>
        </w:tabs>
        <w:suppressAutoHyphens/>
        <w:autoSpaceDN/>
        <w:ind w:right="-276"/>
        <w:jc w:val="both"/>
      </w:pPr>
      <w:r>
        <w:rPr>
          <w:lang w:eastAsia="ar-SA"/>
        </w:rPr>
        <w:t xml:space="preserve">3.6. </w:t>
      </w:r>
      <w:r w:rsidR="00F65ECE">
        <w:t>Сохранить место за ребе</w:t>
      </w:r>
      <w:r w:rsidR="00D277B3">
        <w:t>нком в случае пропуска занятий.</w:t>
      </w:r>
    </w:p>
    <w:p w:rsidR="00D277B3" w:rsidRDefault="00D277B3" w:rsidP="00317539">
      <w:pPr>
        <w:tabs>
          <w:tab w:val="left" w:pos="33"/>
          <w:tab w:val="num" w:pos="1080"/>
        </w:tabs>
        <w:suppressAutoHyphens/>
        <w:autoSpaceDN/>
        <w:ind w:right="-276"/>
        <w:jc w:val="both"/>
      </w:pPr>
    </w:p>
    <w:p w:rsidR="00F65ECE" w:rsidRPr="00317539" w:rsidRDefault="00F65ECE" w:rsidP="00D277B3">
      <w:pPr>
        <w:tabs>
          <w:tab w:val="left" w:pos="33"/>
          <w:tab w:val="num" w:pos="1080"/>
        </w:tabs>
        <w:suppressAutoHyphens/>
        <w:autoSpaceDN/>
        <w:ind w:right="-276"/>
        <w:jc w:val="center"/>
      </w:pPr>
      <w:r>
        <w:rPr>
          <w:b/>
          <w:bCs/>
        </w:rPr>
        <w:t>4. Обязанности Заказчика Потребителя</w:t>
      </w:r>
    </w:p>
    <w:p w:rsidR="00F65ECE" w:rsidRDefault="00F65ECE" w:rsidP="00F65ECE">
      <w:pPr>
        <w:ind w:left="-298" w:right="-276" w:firstLine="574"/>
        <w:jc w:val="both"/>
      </w:pPr>
      <w:r>
        <w:t>4.1. Своевременно вносить плату за предоставляемые услуги, указанные в разделе 1 настоящего договора.</w:t>
      </w:r>
    </w:p>
    <w:p w:rsidR="00F65ECE" w:rsidRDefault="00F65ECE" w:rsidP="00F65ECE">
      <w:pPr>
        <w:ind w:left="-298" w:right="-276" w:firstLine="574"/>
        <w:jc w:val="both"/>
      </w:pPr>
      <w:r>
        <w:t>4.2. 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:rsidR="00F65ECE" w:rsidRDefault="00F65ECE" w:rsidP="00F65ECE">
      <w:pPr>
        <w:ind w:left="-298" w:right="-276" w:firstLine="574"/>
        <w:jc w:val="both"/>
      </w:pPr>
      <w:r>
        <w:t>4.3. Извещать Исполнителя об уважительных причинах отсутствия Потребителя на занятиях.</w:t>
      </w:r>
    </w:p>
    <w:p w:rsidR="00F65ECE" w:rsidRDefault="00F65ECE" w:rsidP="00F65ECE">
      <w:pPr>
        <w:ind w:left="-298" w:right="-276" w:firstLine="574"/>
        <w:jc w:val="both"/>
      </w:pPr>
      <w:r>
        <w:t>4.4. Проявлять уважение к педагогическому и иному персоналу Исполнителя.</w:t>
      </w:r>
    </w:p>
    <w:p w:rsidR="00F65ECE" w:rsidRDefault="00F65ECE" w:rsidP="00F65ECE">
      <w:pPr>
        <w:ind w:left="-298" w:right="-276" w:firstLine="574"/>
        <w:jc w:val="both"/>
      </w:pPr>
      <w:r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F65ECE" w:rsidRDefault="00F65ECE" w:rsidP="00F65ECE">
      <w:pPr>
        <w:ind w:left="-298" w:right="-276" w:firstLine="574"/>
        <w:jc w:val="both"/>
      </w:pPr>
      <w:r>
        <w:t>4.6. Обеспечить посещение Потребителем занятий согласно учебному плану.</w:t>
      </w:r>
    </w:p>
    <w:p w:rsidR="00F65ECE" w:rsidRDefault="00F65ECE" w:rsidP="00F65ECE">
      <w:pPr>
        <w:ind w:left="-298" w:right="-276" w:firstLine="574"/>
        <w:jc w:val="both"/>
      </w:pPr>
      <w:r>
        <w:t>4.7. Соблюдать требования Устава Исполнителя, Правил внутреннего распорядка, соблюдать дисциплину и общепринятые нормы поведения.</w:t>
      </w:r>
    </w:p>
    <w:p w:rsidR="00817B35" w:rsidRDefault="00F65ECE" w:rsidP="00817B35">
      <w:pPr>
        <w:ind w:left="-298" w:right="-276" w:firstLine="574"/>
        <w:jc w:val="both"/>
      </w:pPr>
      <w:r>
        <w:t>4.8. Бережно относ</w:t>
      </w:r>
      <w:r w:rsidR="00D277B3">
        <w:t>иться к имуществу Исполнителя.</w:t>
      </w:r>
    </w:p>
    <w:p w:rsidR="00D277B3" w:rsidRDefault="00D277B3" w:rsidP="00817B35">
      <w:pPr>
        <w:ind w:left="-298" w:right="-276" w:firstLine="574"/>
        <w:jc w:val="both"/>
      </w:pPr>
    </w:p>
    <w:p w:rsidR="00F65ECE" w:rsidRPr="00817B35" w:rsidRDefault="00F65ECE" w:rsidP="00817B35">
      <w:pPr>
        <w:ind w:left="-298" w:right="-276" w:firstLine="574"/>
        <w:jc w:val="center"/>
      </w:pPr>
      <w:r>
        <w:rPr>
          <w:b/>
          <w:bCs/>
        </w:rPr>
        <w:t>5. Оплата услуг</w:t>
      </w:r>
    </w:p>
    <w:p w:rsidR="00F65ECE" w:rsidRDefault="00F65ECE" w:rsidP="00F65ECE">
      <w:pPr>
        <w:tabs>
          <w:tab w:val="center" w:pos="7895"/>
          <w:tab w:val="center" w:pos="8972"/>
        </w:tabs>
        <w:ind w:left="-298" w:right="-276" w:firstLine="574"/>
        <w:jc w:val="both"/>
      </w:pPr>
      <w:r>
        <w:t>5.1. Заказчик оплачивает услуги, предусмотренные настоящим догово</w:t>
      </w:r>
      <w:r w:rsidR="00FD7453">
        <w:t>ром в сумме ___</w:t>
      </w:r>
      <w:r w:rsidR="004C0CC4">
        <w:t>___</w:t>
      </w:r>
      <w:r w:rsidR="00317539">
        <w:t>__________</w:t>
      </w:r>
      <w:r w:rsidR="00243611">
        <w:t>_____</w:t>
      </w:r>
      <w:r>
        <w:t xml:space="preserve">рублей. </w:t>
      </w:r>
    </w:p>
    <w:p w:rsidR="00F65ECE" w:rsidRDefault="00F65ECE" w:rsidP="00F65ECE">
      <w:pPr>
        <w:tabs>
          <w:tab w:val="center" w:pos="4351"/>
          <w:tab w:val="left" w:pos="5655"/>
        </w:tabs>
        <w:ind w:left="-298" w:right="-276" w:firstLine="574"/>
        <w:jc w:val="both"/>
      </w:pPr>
      <w:r>
        <w:t>5.2. О</w:t>
      </w:r>
      <w:r w:rsidR="007B5524">
        <w:t>плата производится не позднее 10</w:t>
      </w:r>
      <w:r>
        <w:t xml:space="preserve"> числа </w:t>
      </w:r>
      <w:r>
        <w:tab/>
        <w:t>текущего месяца за наличный расчет в кассу или в безналичном порядке, на счет Исполнителя в банке согласно квитанции.</w:t>
      </w:r>
    </w:p>
    <w:p w:rsidR="00290D75" w:rsidRPr="00A447BD" w:rsidRDefault="00290D75" w:rsidP="00290D75">
      <w:r>
        <w:t xml:space="preserve">     5.3  </w:t>
      </w:r>
      <w:r w:rsidRPr="00A447BD">
        <w:t xml:space="preserve"> В случае неоплаты за дополнительные услуги в установленный срок, Учреждение имеет право не оказывать дополнительные платные образовательные услуги.</w:t>
      </w:r>
    </w:p>
    <w:p w:rsidR="00290D75" w:rsidRDefault="00290D75" w:rsidP="00F65ECE">
      <w:pPr>
        <w:tabs>
          <w:tab w:val="center" w:pos="4351"/>
          <w:tab w:val="left" w:pos="5655"/>
        </w:tabs>
        <w:ind w:left="-298" w:right="-276" w:firstLine="574"/>
        <w:jc w:val="both"/>
      </w:pPr>
    </w:p>
    <w:p w:rsidR="00F65ECE" w:rsidRDefault="00F65ECE" w:rsidP="00F65ECE">
      <w:pPr>
        <w:ind w:left="-298" w:right="-276" w:firstLine="574"/>
        <w:jc w:val="center"/>
        <w:rPr>
          <w:b/>
          <w:bCs/>
        </w:rPr>
      </w:pPr>
      <w:r>
        <w:t>6</w:t>
      </w:r>
      <w:r>
        <w:rPr>
          <w:b/>
          <w:bCs/>
        </w:rPr>
        <w:t>. Основания изменения и расторжения договора</w:t>
      </w:r>
    </w:p>
    <w:p w:rsidR="00F65ECE" w:rsidRDefault="00F65ECE" w:rsidP="00F65ECE">
      <w:pPr>
        <w:ind w:left="-298" w:right="-276" w:firstLine="574"/>
        <w:jc w:val="both"/>
      </w:pPr>
      <w: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65ECE" w:rsidRDefault="00F65ECE" w:rsidP="00817B35">
      <w:pPr>
        <w:ind w:left="-298" w:right="-276" w:firstLine="574"/>
        <w:jc w:val="both"/>
      </w:pPr>
      <w:r>
        <w:t>6.2. Настоящий договор может быть расторгнут по соглашению сторон.</w:t>
      </w:r>
    </w:p>
    <w:p w:rsidR="00F65ECE" w:rsidRDefault="00F65ECE" w:rsidP="00817B35">
      <w:pPr>
        <w:tabs>
          <w:tab w:val="left" w:pos="44"/>
        </w:tabs>
        <w:ind w:left="-298" w:right="-276" w:firstLine="574"/>
        <w:jc w:val="both"/>
      </w:pPr>
      <w:r>
        <w:t>6.3. Заказчик вправе отказаться от исполнения договора при условии оплаты Исполнителю фактически понесенных им расходов.</w:t>
      </w:r>
    </w:p>
    <w:p w:rsidR="00F65ECE" w:rsidRDefault="00F65ECE" w:rsidP="00817B35">
      <w:pPr>
        <w:ind w:left="-298" w:right="-276" w:firstLine="574"/>
        <w:jc w:val="center"/>
        <w:rPr>
          <w:b/>
          <w:bCs/>
        </w:rPr>
      </w:pPr>
      <w:r>
        <w:rPr>
          <w:b/>
          <w:bCs/>
        </w:rPr>
        <w:t>7. Ответственность за неисполнение или ненадлежащее исполнение</w:t>
      </w:r>
    </w:p>
    <w:p w:rsidR="00817B35" w:rsidRDefault="00F65ECE" w:rsidP="00817B35">
      <w:pPr>
        <w:ind w:left="-298" w:right="-276" w:firstLine="574"/>
        <w:jc w:val="center"/>
        <w:rPr>
          <w:b/>
          <w:bCs/>
        </w:rPr>
      </w:pPr>
      <w:r>
        <w:rPr>
          <w:b/>
          <w:bCs/>
        </w:rPr>
        <w:t>обязательств по настоящему договору</w:t>
      </w:r>
    </w:p>
    <w:p w:rsidR="00817B35" w:rsidRDefault="00F65ECE" w:rsidP="00817B35">
      <w:pPr>
        <w:ind w:left="-298" w:right="-276" w:firstLine="574"/>
        <w:jc w:val="center"/>
      </w:pPr>
      <w: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«О защите прав потребителей» и иными нормативными правовыми актами.</w:t>
      </w:r>
    </w:p>
    <w:p w:rsidR="009E73CF" w:rsidRPr="009E73CF" w:rsidRDefault="009E73CF" w:rsidP="00817B35">
      <w:pPr>
        <w:ind w:left="-298" w:right="-276" w:firstLine="574"/>
        <w:jc w:val="center"/>
        <w:rPr>
          <w:b/>
          <w:bCs/>
        </w:rPr>
      </w:pPr>
      <w:r w:rsidRPr="009E73CF">
        <w:rPr>
          <w:b/>
        </w:rPr>
        <w:t>8. Срок действия Договора</w:t>
      </w:r>
    </w:p>
    <w:p w:rsidR="00F65ECE" w:rsidRPr="00817B35" w:rsidRDefault="009E73CF" w:rsidP="009E73CF">
      <w:pPr>
        <w:tabs>
          <w:tab w:val="left" w:pos="284"/>
        </w:tabs>
        <w:ind w:right="-276" w:firstLine="284"/>
        <w:rPr>
          <w:b/>
          <w:bCs/>
        </w:rPr>
      </w:pPr>
      <w:r w:rsidRPr="009E73CF">
        <w:rPr>
          <w:bCs/>
        </w:rPr>
        <w:t>8.1</w:t>
      </w:r>
      <w:r>
        <w:rPr>
          <w:b/>
          <w:bCs/>
        </w:rPr>
        <w:t xml:space="preserve">. </w:t>
      </w:r>
      <w:r w:rsidR="00817B35">
        <w:rPr>
          <w:b/>
          <w:bCs/>
        </w:rPr>
        <w:t xml:space="preserve"> </w:t>
      </w:r>
      <w:r w:rsidR="00F65ECE">
        <w:t>Настоящий договор вступает в силу со дня его заключения сторонами и действует до</w:t>
      </w:r>
      <w:r>
        <w:t xml:space="preserve"> полного исполнения сторонами обязательств с «_____» ____________ 20____г.  по </w:t>
      </w:r>
      <w:r w:rsidR="00F65ECE">
        <w:t xml:space="preserve"> </w:t>
      </w:r>
      <w:r w:rsidR="00F65ECE" w:rsidRPr="009E73CF">
        <w:t>«</w:t>
      </w:r>
      <w:r w:rsidRPr="009E73CF">
        <w:t>_____</w:t>
      </w:r>
      <w:r w:rsidR="00F65ECE" w:rsidRPr="009E73CF">
        <w:t>»</w:t>
      </w:r>
      <w:r w:rsidRPr="009E73CF">
        <w:t xml:space="preserve"> ____________ </w:t>
      </w:r>
      <w:r>
        <w:t>20____</w:t>
      </w:r>
      <w:r w:rsidR="00F65ECE" w:rsidRPr="009E73CF">
        <w:t>г.</w:t>
      </w:r>
    </w:p>
    <w:p w:rsidR="00D277B3" w:rsidRDefault="00D277B3" w:rsidP="00D277B3">
      <w:pPr>
        <w:tabs>
          <w:tab w:val="left" w:pos="44"/>
          <w:tab w:val="num" w:pos="1080"/>
        </w:tabs>
        <w:suppressAutoHyphens/>
        <w:autoSpaceDN/>
        <w:ind w:left="276" w:right="-276"/>
        <w:jc w:val="both"/>
      </w:pPr>
    </w:p>
    <w:p w:rsidR="00D277B3" w:rsidRPr="00D277B3" w:rsidRDefault="00D277B3" w:rsidP="00D277B3">
      <w:pPr>
        <w:tabs>
          <w:tab w:val="left" w:pos="44"/>
          <w:tab w:val="num" w:pos="1080"/>
        </w:tabs>
        <w:suppressAutoHyphens/>
        <w:autoSpaceDN/>
        <w:ind w:left="276" w:right="-276"/>
        <w:jc w:val="center"/>
        <w:rPr>
          <w:b/>
        </w:rPr>
      </w:pPr>
      <w:r w:rsidRPr="00D277B3">
        <w:rPr>
          <w:b/>
        </w:rPr>
        <w:t>9. Заключительные положения</w:t>
      </w:r>
    </w:p>
    <w:p w:rsidR="00D277B3" w:rsidRDefault="00F65ECE" w:rsidP="00D277B3">
      <w:pPr>
        <w:pStyle w:val="a7"/>
        <w:numPr>
          <w:ilvl w:val="1"/>
          <w:numId w:val="14"/>
        </w:numPr>
        <w:tabs>
          <w:tab w:val="left" w:pos="44"/>
          <w:tab w:val="left" w:pos="709"/>
        </w:tabs>
        <w:suppressAutoHyphens/>
        <w:autoSpaceDN/>
        <w:ind w:left="0" w:right="-276" w:firstLine="284"/>
        <w:jc w:val="both"/>
      </w:pPr>
      <w:r>
        <w:t xml:space="preserve">Договор составлен в двух экземплярах, имеющих равную юридическую силу.    </w:t>
      </w:r>
    </w:p>
    <w:p w:rsidR="00F65ECE" w:rsidRDefault="00F65ECE" w:rsidP="00D277B3">
      <w:pPr>
        <w:pStyle w:val="a7"/>
        <w:numPr>
          <w:ilvl w:val="1"/>
          <w:numId w:val="14"/>
        </w:numPr>
        <w:tabs>
          <w:tab w:val="left" w:pos="44"/>
          <w:tab w:val="left" w:pos="709"/>
        </w:tabs>
        <w:suppressAutoHyphens/>
        <w:autoSpaceDN/>
        <w:ind w:left="0" w:right="-276" w:firstLine="284"/>
        <w:jc w:val="both"/>
      </w:pPr>
      <w:r>
        <w:t>С Уставом и лицензией ознакомлен: _________</w:t>
      </w:r>
    </w:p>
    <w:p w:rsidR="00D277B3" w:rsidRDefault="00D277B3" w:rsidP="00D277B3">
      <w:pPr>
        <w:pStyle w:val="a7"/>
        <w:tabs>
          <w:tab w:val="left" w:pos="44"/>
          <w:tab w:val="left" w:pos="709"/>
        </w:tabs>
        <w:suppressAutoHyphens/>
        <w:autoSpaceDN/>
        <w:ind w:left="284" w:right="-276"/>
        <w:jc w:val="both"/>
      </w:pPr>
    </w:p>
    <w:tbl>
      <w:tblPr>
        <w:tblW w:w="9975" w:type="dxa"/>
        <w:tblInd w:w="-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"/>
        <w:gridCol w:w="3829"/>
        <w:gridCol w:w="76"/>
        <w:gridCol w:w="3039"/>
        <w:gridCol w:w="58"/>
        <w:gridCol w:w="2942"/>
      </w:tblGrid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304" w:right="-271" w:firstLine="331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F65ECE">
            <w:pPr>
              <w:suppressAutoHyphens/>
              <w:snapToGrid w:val="0"/>
              <w:ind w:left="-304" w:right="-271" w:firstLine="342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Заказчик 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b/>
                <w:bCs/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Потребитель</w:t>
            </w:r>
          </w:p>
        </w:tc>
      </w:tr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1781D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t>МАДОУ «Детский сад № 337</w:t>
            </w:r>
            <w:r w:rsidR="00F65ECE">
              <w:t>»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575751">
            <w:pPr>
              <w:suppressAutoHyphens/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575751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</w:t>
            </w:r>
          </w:p>
        </w:tc>
      </w:tr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1781D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t xml:space="preserve"> 420094</w:t>
            </w:r>
            <w:r w:rsidR="00F65ECE">
              <w:t xml:space="preserve"> г.Каза</w:t>
            </w:r>
            <w:r>
              <w:t>нь  ул. Голубятникова 21</w:t>
            </w:r>
            <w:r w:rsidR="00F65ECE">
              <w:t>А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575751">
            <w:pPr>
              <w:suppressAutoHyphens/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t>(Ф.И.О.</w:t>
            </w:r>
            <w:r w:rsidR="00F65ECE">
              <w:t>)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  <w:r>
              <w:t>(Ф.И.О.)</w:t>
            </w:r>
          </w:p>
        </w:tc>
      </w:tr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1781D" w:rsidP="00E3762E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t>ИНН/КПП   1657027561</w:t>
            </w:r>
            <w:r w:rsidR="00F65ECE">
              <w:t>/</w:t>
            </w:r>
            <w:r>
              <w:t>165701001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575751">
            <w:pPr>
              <w:suppressAutoHyphens/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575751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</w:t>
            </w:r>
          </w:p>
        </w:tc>
      </w:tr>
      <w:tr w:rsidR="009E73CF" w:rsidTr="00575751">
        <w:trPr>
          <w:trHeight w:val="300"/>
        </w:trPr>
        <w:tc>
          <w:tcPr>
            <w:tcW w:w="31" w:type="dxa"/>
            <w:vMerge w:val="restart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 w:rsidP="00B77792">
            <w:pPr>
              <w:snapToGrid w:val="0"/>
              <w:ind w:left="-304" w:right="-271" w:firstLine="331"/>
              <w:rPr>
                <w:lang w:eastAsia="ar-SA"/>
              </w:rPr>
            </w:pPr>
            <w:r>
              <w:t>Р.сч. 03234643927010001100</w:t>
            </w:r>
          </w:p>
          <w:p w:rsidR="009E73CF" w:rsidRDefault="009E73CF" w:rsidP="00B77792">
            <w:pPr>
              <w:suppressAutoHyphens/>
              <w:ind w:left="-304" w:right="-271" w:firstLine="331"/>
            </w:pPr>
            <w:r>
              <w:t>Кор.сч. 40102810445370000079</w:t>
            </w:r>
          </w:p>
          <w:p w:rsidR="009E73CF" w:rsidRDefault="009E73CF" w:rsidP="00B77792">
            <w:pPr>
              <w:suppressAutoHyphens/>
              <w:ind w:left="-304" w:right="-271" w:firstLine="331"/>
              <w:rPr>
                <w:lang w:eastAsia="ar-SA"/>
              </w:rPr>
            </w:pPr>
            <w:r>
              <w:t>ЛАВ75821106</w:t>
            </w:r>
          </w:p>
        </w:tc>
        <w:tc>
          <w:tcPr>
            <w:tcW w:w="7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3039" w:type="dxa"/>
          </w:tcPr>
          <w:p w:rsidR="009E73CF" w:rsidRDefault="009E73CF" w:rsidP="009E73CF">
            <w:pPr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t>(адрес места жительства)</w:t>
            </w:r>
          </w:p>
        </w:tc>
        <w:tc>
          <w:tcPr>
            <w:tcW w:w="58" w:type="dxa"/>
            <w:vMerge w:val="restart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2942" w:type="dxa"/>
            <w:vMerge w:val="restart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  <w:r>
              <w:t>(адрес места жительства)</w:t>
            </w:r>
          </w:p>
        </w:tc>
      </w:tr>
      <w:tr w:rsidR="009E73CF" w:rsidTr="00575751">
        <w:trPr>
          <w:trHeight w:val="390"/>
        </w:trPr>
        <w:tc>
          <w:tcPr>
            <w:tcW w:w="31" w:type="dxa"/>
            <w:vMerge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 w:rsidP="00B77792">
            <w:pPr>
              <w:snapToGrid w:val="0"/>
              <w:ind w:left="-304" w:right="-271" w:firstLine="331"/>
            </w:pPr>
          </w:p>
        </w:tc>
        <w:tc>
          <w:tcPr>
            <w:tcW w:w="7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3039" w:type="dxa"/>
          </w:tcPr>
          <w:p w:rsidR="009E73CF" w:rsidRDefault="009E73CF" w:rsidP="009E73CF">
            <w:pPr>
              <w:snapToGrid w:val="0"/>
              <w:ind w:left="-304" w:right="-271" w:firstLine="342"/>
            </w:pPr>
            <w:r>
              <w:t>Паспортные данные:</w:t>
            </w:r>
          </w:p>
          <w:p w:rsidR="009E73CF" w:rsidRDefault="009E73CF" w:rsidP="009E73CF">
            <w:pPr>
              <w:snapToGrid w:val="0"/>
              <w:ind w:left="-304" w:right="-271" w:firstLine="342"/>
            </w:pPr>
            <w:r>
              <w:t>Серия ________ номер_________</w:t>
            </w:r>
          </w:p>
        </w:tc>
        <w:tc>
          <w:tcPr>
            <w:tcW w:w="58" w:type="dxa"/>
            <w:vMerge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2942" w:type="dxa"/>
            <w:vMerge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</w:pPr>
          </w:p>
        </w:tc>
      </w:tr>
      <w:tr w:rsidR="009E73CF" w:rsidTr="00575751">
        <w:tc>
          <w:tcPr>
            <w:tcW w:w="31" w:type="dxa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E73CF" w:rsidRDefault="009E73CF" w:rsidP="00B77792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t>УФК по Республике Татарстан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039" w:type="dxa"/>
            <w:vMerge w:val="restart"/>
            <w:vAlign w:val="bottom"/>
          </w:tcPr>
          <w:p w:rsidR="009E73CF" w:rsidRDefault="009E73CF" w:rsidP="009E73CF">
            <w:pPr>
              <w:suppressAutoHyphens/>
              <w:snapToGrid w:val="0"/>
              <w:ind w:left="-304" w:right="-271" w:firstLine="342"/>
              <w:rPr>
                <w:lang w:eastAsia="ar-SA"/>
              </w:rPr>
            </w:pPr>
            <w:r>
              <w:rPr>
                <w:lang w:eastAsia="ar-SA"/>
              </w:rPr>
              <w:t>Кем и когда выдан ____________</w:t>
            </w:r>
          </w:p>
          <w:p w:rsidR="009E73CF" w:rsidRDefault="009E73CF" w:rsidP="009E73CF">
            <w:pPr>
              <w:snapToGrid w:val="0"/>
              <w:ind w:left="-304" w:right="-271" w:firstLine="342"/>
              <w:rPr>
                <w:lang w:eastAsia="ar-SA"/>
              </w:rPr>
            </w:pPr>
            <w:r>
              <w:t>_____________________________</w:t>
            </w:r>
          </w:p>
          <w:p w:rsidR="009E73CF" w:rsidRDefault="009E73CF" w:rsidP="00FA22CB">
            <w:pPr>
              <w:suppressAutoHyphens/>
              <w:ind w:left="-304" w:right="-271" w:firstLine="3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</w:tc>
        <w:tc>
          <w:tcPr>
            <w:tcW w:w="58" w:type="dxa"/>
            <w:vAlign w:val="bottom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9E73CF" w:rsidRDefault="009E73CF" w:rsidP="00B77792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</w:tr>
      <w:tr w:rsidR="009E73CF" w:rsidTr="00575751">
        <w:tc>
          <w:tcPr>
            <w:tcW w:w="31" w:type="dxa"/>
          </w:tcPr>
          <w:p w:rsidR="009E73CF" w:rsidRDefault="009E73CF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>
            <w:pPr>
              <w:snapToGrid w:val="0"/>
              <w:ind w:left="-304" w:right="-271" w:firstLine="331"/>
              <w:rPr>
                <w:lang w:eastAsia="ar-SA"/>
              </w:rPr>
            </w:pPr>
            <w:r>
              <w:t xml:space="preserve">Заведующая  </w:t>
            </w:r>
            <w:r w:rsidR="006936BB">
              <w:t>МА</w:t>
            </w:r>
            <w:r>
              <w:t>ДОУ  №  337</w:t>
            </w:r>
          </w:p>
          <w:p w:rsidR="009E73CF" w:rsidRDefault="009E73CF">
            <w:pPr>
              <w:suppressAutoHyphens/>
              <w:ind w:left="-304" w:right="-271" w:firstLine="331"/>
              <w:rPr>
                <w:lang w:eastAsia="ar-SA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73CF" w:rsidRDefault="009E73CF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3039" w:type="dxa"/>
            <w:vMerge/>
          </w:tcPr>
          <w:p w:rsidR="009E73CF" w:rsidRDefault="009E73CF">
            <w:pPr>
              <w:suppressAutoHyphens/>
              <w:ind w:left="-304" w:right="-271" w:firstLine="342"/>
              <w:jc w:val="center"/>
              <w:rPr>
                <w:lang w:eastAsia="ar-SA"/>
              </w:rPr>
            </w:pPr>
          </w:p>
        </w:tc>
        <w:tc>
          <w:tcPr>
            <w:tcW w:w="58" w:type="dxa"/>
          </w:tcPr>
          <w:p w:rsidR="009E73CF" w:rsidRDefault="009E73CF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2942" w:type="dxa"/>
          </w:tcPr>
          <w:p w:rsidR="009E73CF" w:rsidRDefault="009E73CF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</w:tr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575751" w:rsidP="00431AE5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rPr>
                <w:lang w:eastAsia="ar-SA"/>
              </w:rPr>
              <w:t xml:space="preserve">________________ </w:t>
            </w:r>
            <w:r w:rsidR="00431AE5">
              <w:rPr>
                <w:lang w:eastAsia="ar-SA"/>
              </w:rPr>
              <w:t>Буланова Г.И.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575751">
            <w:pPr>
              <w:suppressAutoHyphens/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(телефон</w:t>
            </w:r>
            <w:r w:rsidRPr="00575751">
              <w:rPr>
                <w:lang w:eastAsia="ar-SA"/>
              </w:rPr>
              <w:t>) _______________________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</w:tr>
      <w:tr w:rsidR="00F65ECE" w:rsidTr="00575751">
        <w:tc>
          <w:tcPr>
            <w:tcW w:w="31" w:type="dxa"/>
          </w:tcPr>
          <w:p w:rsidR="00F65ECE" w:rsidRDefault="00F65ECE">
            <w:pPr>
              <w:suppressAutoHyphens/>
              <w:snapToGrid w:val="0"/>
              <w:ind w:left="-298" w:right="-276" w:firstLine="574"/>
              <w:rPr>
                <w:lang w:eastAsia="ar-SA"/>
              </w:rPr>
            </w:pPr>
          </w:p>
        </w:tc>
        <w:tc>
          <w:tcPr>
            <w:tcW w:w="38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575751" w:rsidP="00575751">
            <w:pPr>
              <w:suppressAutoHyphens/>
              <w:snapToGrid w:val="0"/>
              <w:ind w:left="-304" w:right="-271" w:firstLine="331"/>
              <w:rPr>
                <w:lang w:eastAsia="ar-SA"/>
              </w:rPr>
            </w:pPr>
            <w:r>
              <w:t xml:space="preserve">                        </w:t>
            </w:r>
            <w:r w:rsidR="00F65ECE">
              <w:t>М.П.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3039" w:type="dxa"/>
            <w:vAlign w:val="bottom"/>
          </w:tcPr>
          <w:p w:rsidR="00F65ECE" w:rsidRDefault="00F65ECE">
            <w:pPr>
              <w:suppressAutoHyphens/>
              <w:snapToGrid w:val="0"/>
              <w:ind w:left="-304" w:right="-271" w:firstLine="342"/>
              <w:jc w:val="center"/>
              <w:rPr>
                <w:lang w:eastAsia="ar-SA"/>
              </w:rPr>
            </w:pPr>
            <w:r>
              <w:t>(подпись)</w:t>
            </w:r>
          </w:p>
        </w:tc>
        <w:tc>
          <w:tcPr>
            <w:tcW w:w="58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  <w:tc>
          <w:tcPr>
            <w:tcW w:w="2942" w:type="dxa"/>
            <w:vAlign w:val="bottom"/>
          </w:tcPr>
          <w:p w:rsidR="00F65ECE" w:rsidRDefault="00F65ECE">
            <w:pPr>
              <w:suppressAutoHyphens/>
              <w:snapToGrid w:val="0"/>
              <w:ind w:left="-298" w:right="-276" w:firstLine="574"/>
              <w:jc w:val="center"/>
              <w:rPr>
                <w:lang w:eastAsia="ar-SA"/>
              </w:rPr>
            </w:pPr>
          </w:p>
        </w:tc>
      </w:tr>
    </w:tbl>
    <w:p w:rsidR="00F4210D" w:rsidRPr="002903D8" w:rsidRDefault="00F4210D" w:rsidP="002903D8">
      <w:pPr>
        <w:rPr>
          <w:lang w:val="tt-RU"/>
        </w:rPr>
      </w:pPr>
    </w:p>
    <w:sectPr w:rsidR="00F4210D" w:rsidRPr="002903D8" w:rsidSect="009E73CF">
      <w:pgSz w:w="11906" w:h="16838"/>
      <w:pgMar w:top="851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0A6620"/>
    <w:multiLevelType w:val="multilevel"/>
    <w:tmpl w:val="950424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7">
    <w:nsid w:val="0B810E03"/>
    <w:multiLevelType w:val="hybridMultilevel"/>
    <w:tmpl w:val="92D0C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4085C"/>
    <w:multiLevelType w:val="multilevel"/>
    <w:tmpl w:val="A8266A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24" w:hanging="1440"/>
      </w:pPr>
      <w:rPr>
        <w:rFonts w:hint="default"/>
      </w:rPr>
    </w:lvl>
  </w:abstractNum>
  <w:abstractNum w:abstractNumId="9">
    <w:nsid w:val="4DA328F7"/>
    <w:multiLevelType w:val="hybridMultilevel"/>
    <w:tmpl w:val="6BE21ABE"/>
    <w:lvl w:ilvl="0" w:tplc="041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67FBF"/>
    <w:multiLevelType w:val="multilevel"/>
    <w:tmpl w:val="4B00C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6B2E1AEF"/>
    <w:multiLevelType w:val="hybridMultilevel"/>
    <w:tmpl w:val="D7069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B66D89"/>
    <w:multiLevelType w:val="multilevel"/>
    <w:tmpl w:val="E43A16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1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AF02B6"/>
    <w:rsid w:val="00010731"/>
    <w:rsid w:val="00083798"/>
    <w:rsid w:val="000E08FA"/>
    <w:rsid w:val="000E25C2"/>
    <w:rsid w:val="001104F1"/>
    <w:rsid w:val="0013616B"/>
    <w:rsid w:val="00192A79"/>
    <w:rsid w:val="001D026D"/>
    <w:rsid w:val="00203EEA"/>
    <w:rsid w:val="002072F9"/>
    <w:rsid w:val="00233F4A"/>
    <w:rsid w:val="00243611"/>
    <w:rsid w:val="00256CF2"/>
    <w:rsid w:val="002903D8"/>
    <w:rsid w:val="00290D75"/>
    <w:rsid w:val="002953A1"/>
    <w:rsid w:val="0029777F"/>
    <w:rsid w:val="002B5E80"/>
    <w:rsid w:val="002E3987"/>
    <w:rsid w:val="002F2971"/>
    <w:rsid w:val="00317539"/>
    <w:rsid w:val="00364A5E"/>
    <w:rsid w:val="00372E71"/>
    <w:rsid w:val="00374C22"/>
    <w:rsid w:val="003841A5"/>
    <w:rsid w:val="003A36A4"/>
    <w:rsid w:val="003A3ACA"/>
    <w:rsid w:val="003E1FE7"/>
    <w:rsid w:val="00431AE5"/>
    <w:rsid w:val="00461373"/>
    <w:rsid w:val="0047415E"/>
    <w:rsid w:val="00476E68"/>
    <w:rsid w:val="00490984"/>
    <w:rsid w:val="004C0CC4"/>
    <w:rsid w:val="004D5834"/>
    <w:rsid w:val="004D71F1"/>
    <w:rsid w:val="004F4670"/>
    <w:rsid w:val="00503C61"/>
    <w:rsid w:val="00522A37"/>
    <w:rsid w:val="005276C8"/>
    <w:rsid w:val="005303E5"/>
    <w:rsid w:val="00575751"/>
    <w:rsid w:val="005A4388"/>
    <w:rsid w:val="005D04D7"/>
    <w:rsid w:val="005F66D7"/>
    <w:rsid w:val="005F6E91"/>
    <w:rsid w:val="00601696"/>
    <w:rsid w:val="006228EA"/>
    <w:rsid w:val="0063322C"/>
    <w:rsid w:val="00634DC2"/>
    <w:rsid w:val="0065642A"/>
    <w:rsid w:val="006936BB"/>
    <w:rsid w:val="006A4DAA"/>
    <w:rsid w:val="006C2E30"/>
    <w:rsid w:val="006C4606"/>
    <w:rsid w:val="006D0BEA"/>
    <w:rsid w:val="006E5554"/>
    <w:rsid w:val="006F2B7D"/>
    <w:rsid w:val="0071071F"/>
    <w:rsid w:val="00716730"/>
    <w:rsid w:val="007173DD"/>
    <w:rsid w:val="007332B9"/>
    <w:rsid w:val="00737317"/>
    <w:rsid w:val="007427E5"/>
    <w:rsid w:val="007511B1"/>
    <w:rsid w:val="00762231"/>
    <w:rsid w:val="0078746E"/>
    <w:rsid w:val="007A1123"/>
    <w:rsid w:val="007B5524"/>
    <w:rsid w:val="007C4C75"/>
    <w:rsid w:val="00817B35"/>
    <w:rsid w:val="0083236C"/>
    <w:rsid w:val="008456AB"/>
    <w:rsid w:val="008968B7"/>
    <w:rsid w:val="008D3E33"/>
    <w:rsid w:val="00954E65"/>
    <w:rsid w:val="00992595"/>
    <w:rsid w:val="009A2478"/>
    <w:rsid w:val="009B3B08"/>
    <w:rsid w:val="009D0C5D"/>
    <w:rsid w:val="009E73CF"/>
    <w:rsid w:val="00A00DEE"/>
    <w:rsid w:val="00A447BD"/>
    <w:rsid w:val="00A66C8C"/>
    <w:rsid w:val="00A91FA8"/>
    <w:rsid w:val="00AB0E74"/>
    <w:rsid w:val="00AD398B"/>
    <w:rsid w:val="00AD62B1"/>
    <w:rsid w:val="00AF02B6"/>
    <w:rsid w:val="00B04E38"/>
    <w:rsid w:val="00B069FA"/>
    <w:rsid w:val="00B24CA0"/>
    <w:rsid w:val="00B30E9E"/>
    <w:rsid w:val="00B4369E"/>
    <w:rsid w:val="00B77792"/>
    <w:rsid w:val="00B83109"/>
    <w:rsid w:val="00B94904"/>
    <w:rsid w:val="00BB11B5"/>
    <w:rsid w:val="00BF0B4A"/>
    <w:rsid w:val="00C55A69"/>
    <w:rsid w:val="00C8500A"/>
    <w:rsid w:val="00CB6867"/>
    <w:rsid w:val="00D10186"/>
    <w:rsid w:val="00D277B3"/>
    <w:rsid w:val="00D34D41"/>
    <w:rsid w:val="00DC6737"/>
    <w:rsid w:val="00DD3235"/>
    <w:rsid w:val="00DE0842"/>
    <w:rsid w:val="00DE34FF"/>
    <w:rsid w:val="00DE3E5D"/>
    <w:rsid w:val="00DF6CA4"/>
    <w:rsid w:val="00E035B7"/>
    <w:rsid w:val="00E356E4"/>
    <w:rsid w:val="00E3762E"/>
    <w:rsid w:val="00E64A86"/>
    <w:rsid w:val="00E83837"/>
    <w:rsid w:val="00E9339D"/>
    <w:rsid w:val="00EB143E"/>
    <w:rsid w:val="00EF01A2"/>
    <w:rsid w:val="00F1781D"/>
    <w:rsid w:val="00F210FE"/>
    <w:rsid w:val="00F2353D"/>
    <w:rsid w:val="00F27179"/>
    <w:rsid w:val="00F4210D"/>
    <w:rsid w:val="00F62608"/>
    <w:rsid w:val="00F65ECE"/>
    <w:rsid w:val="00FD5CA5"/>
    <w:rsid w:val="00FD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B6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F02B6"/>
    <w:pPr>
      <w:autoSpaceDE/>
      <w:autoSpaceDN/>
      <w:ind w:left="-900" w:right="-185"/>
    </w:pPr>
    <w:rPr>
      <w:sz w:val="24"/>
      <w:szCs w:val="24"/>
    </w:rPr>
  </w:style>
  <w:style w:type="paragraph" w:styleId="a4">
    <w:name w:val="Balloon Text"/>
    <w:basedOn w:val="a"/>
    <w:link w:val="a5"/>
    <w:rsid w:val="0071071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1071F"/>
    <w:rPr>
      <w:rFonts w:ascii="Tahoma" w:hAnsi="Tahoma" w:cs="Tahoma"/>
      <w:sz w:val="16"/>
      <w:szCs w:val="16"/>
    </w:rPr>
  </w:style>
  <w:style w:type="paragraph" w:customStyle="1" w:styleId="1">
    <w:name w:val="Цитата1"/>
    <w:basedOn w:val="a"/>
    <w:rsid w:val="002E3987"/>
    <w:pPr>
      <w:suppressAutoHyphens/>
      <w:autoSpaceDE/>
      <w:autoSpaceDN/>
      <w:ind w:left="-900" w:right="-185"/>
    </w:pPr>
    <w:rPr>
      <w:sz w:val="24"/>
      <w:szCs w:val="24"/>
      <w:lang w:eastAsia="ar-SA"/>
    </w:rPr>
  </w:style>
  <w:style w:type="paragraph" w:styleId="a6">
    <w:name w:val="No Spacing"/>
    <w:uiPriority w:val="1"/>
    <w:qFormat/>
    <w:rsid w:val="00A91FA8"/>
    <w:pPr>
      <w:autoSpaceDE w:val="0"/>
      <w:autoSpaceDN w:val="0"/>
    </w:pPr>
  </w:style>
  <w:style w:type="paragraph" w:styleId="a7">
    <w:name w:val="List Paragraph"/>
    <w:basedOn w:val="a"/>
    <w:uiPriority w:val="34"/>
    <w:qFormat/>
    <w:rsid w:val="00D2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20B7-1296-4BDB-A971-408EBBA3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297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337</cp:lastModifiedBy>
  <cp:revision>2</cp:revision>
  <cp:lastPrinted>2022-12-26T11:19:00Z</cp:lastPrinted>
  <dcterms:created xsi:type="dcterms:W3CDTF">2023-03-27T13:23:00Z</dcterms:created>
  <dcterms:modified xsi:type="dcterms:W3CDTF">2023-03-27T13:23:00Z</dcterms:modified>
</cp:coreProperties>
</file>